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9B06" w14:textId="77777777" w:rsidR="00BD734B" w:rsidRPr="004C0C74" w:rsidRDefault="00BD734B">
      <w:pPr>
        <w:jc w:val="center"/>
        <w:rPr>
          <w:rFonts w:ascii="Times New Roman" w:hAnsi="Times New Roman"/>
          <w:b/>
          <w:lang w:val="hr-HR"/>
        </w:rPr>
      </w:pPr>
      <w:r w:rsidRPr="004C0C74">
        <w:rPr>
          <w:rFonts w:ascii="Times New Roman" w:hAnsi="Times New Roman"/>
          <w:b/>
          <w:lang w:val="hr-HR"/>
        </w:rPr>
        <w:t>PRIJEDLOG</w:t>
      </w:r>
      <w:r w:rsidR="00A26681" w:rsidRPr="004C0C74">
        <w:rPr>
          <w:rFonts w:ascii="Times New Roman" w:hAnsi="Times New Roman"/>
          <w:b/>
          <w:lang w:val="hr-HR"/>
        </w:rPr>
        <w:t xml:space="preserve"> MAL</w:t>
      </w:r>
      <w:r w:rsidR="00593CE3" w:rsidRPr="004C0C74">
        <w:rPr>
          <w:rFonts w:ascii="Times New Roman" w:hAnsi="Times New Roman"/>
          <w:b/>
          <w:lang w:val="hr-HR"/>
        </w:rPr>
        <w:t>E KOMUNALNE AKCIJE</w:t>
      </w:r>
      <w:r w:rsidRPr="004C0C74">
        <w:rPr>
          <w:rFonts w:ascii="Times New Roman" w:hAnsi="Times New Roman"/>
          <w:b/>
          <w:lang w:val="hr-HR"/>
        </w:rPr>
        <w:t xml:space="preserve"> </w:t>
      </w:r>
    </w:p>
    <w:p w14:paraId="120B262D" w14:textId="4D84460E" w:rsidR="00BD734B" w:rsidRPr="004C0C74" w:rsidRDefault="00306E52" w:rsidP="003B6ACC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lastRenderedPageBreak/>
        <w:t xml:space="preserve">OBRAZAC- PRIJAVA PRIJEDLOGA ZA PROJEKT NAŠI ŠOLDI, NAŠ GLAS </w:t>
      </w:r>
      <w:r w:rsidR="00BD734B" w:rsidRPr="004C0C74">
        <w:rPr>
          <w:rFonts w:ascii="Times New Roman" w:hAnsi="Times New Roman"/>
          <w:lang w:val="hr-HR"/>
        </w:rPr>
        <w:t>20</w:t>
      </w:r>
      <w:r w:rsidR="00765B42" w:rsidRPr="004C0C74">
        <w:rPr>
          <w:rFonts w:ascii="Times New Roman" w:hAnsi="Times New Roman"/>
          <w:lang w:val="hr-HR"/>
        </w:rPr>
        <w:t>2</w:t>
      </w:r>
      <w:r w:rsidR="00D3405E">
        <w:rPr>
          <w:rFonts w:ascii="Times New Roman" w:hAnsi="Times New Roman"/>
          <w:lang w:val="hr-HR"/>
        </w:rPr>
        <w:t>7</w:t>
      </w:r>
      <w:r w:rsidR="00BD734B" w:rsidRPr="004C0C74">
        <w:rPr>
          <w:rFonts w:ascii="Times New Roman" w:hAnsi="Times New Roman"/>
          <w:lang w:val="hr-HR"/>
        </w:rPr>
        <w:t>.</w:t>
      </w:r>
    </w:p>
    <w:p w14:paraId="50C43C87" w14:textId="77777777" w:rsidR="00E37085" w:rsidRPr="004C0C74" w:rsidRDefault="00E37085">
      <w:pPr>
        <w:jc w:val="center"/>
        <w:rPr>
          <w:rFonts w:ascii="Times New Roman" w:hAnsi="Times New Roman"/>
          <w:lang w:val="hr-HR"/>
        </w:rPr>
      </w:pPr>
    </w:p>
    <w:p w14:paraId="1352D904" w14:textId="6B04D325" w:rsidR="00F716D5" w:rsidRPr="004C0C74" w:rsidRDefault="00F716D5" w:rsidP="00F716D5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color w:val="000000"/>
        </w:rPr>
      </w:pPr>
      <w:r w:rsidRPr="004C0C74">
        <w:rPr>
          <w:b/>
          <w:color w:val="000000"/>
        </w:rPr>
        <w:t>Što je</w:t>
      </w:r>
      <w:r w:rsidR="00B87551">
        <w:rPr>
          <w:b/>
          <w:color w:val="000000"/>
        </w:rPr>
        <w:t xml:space="preserve"> </w:t>
      </w:r>
      <w:r w:rsidRPr="004C0C74">
        <w:rPr>
          <w:b/>
          <w:color w:val="000000"/>
        </w:rPr>
        <w:t>komunalna akcija?</w:t>
      </w:r>
      <w:r w:rsidRPr="004C0C74">
        <w:rPr>
          <w:color w:val="000000"/>
        </w:rPr>
        <w:t xml:space="preserve"> </w:t>
      </w:r>
      <w:r w:rsidR="00B87551">
        <w:rPr>
          <w:color w:val="000000"/>
        </w:rPr>
        <w:t>Uređivanje</w:t>
      </w:r>
      <w:r w:rsidRPr="004C0C74">
        <w:rPr>
          <w:color w:val="000000"/>
        </w:rPr>
        <w:t xml:space="preserve"> </w:t>
      </w:r>
      <w:r w:rsidR="00B87551">
        <w:rPr>
          <w:color w:val="000000"/>
        </w:rPr>
        <w:t xml:space="preserve">, opremanje </w:t>
      </w:r>
      <w:r w:rsidRPr="004C0C74">
        <w:rPr>
          <w:color w:val="000000"/>
        </w:rPr>
        <w:t>i održavanje manjih objekata komunalne infrastrukture i manjih javnih objekata kojima se poboljšava komunalni standard građana na području mjes</w:t>
      </w:r>
      <w:r w:rsidR="00306E52">
        <w:rPr>
          <w:color w:val="000000"/>
        </w:rPr>
        <w:t>ta</w:t>
      </w:r>
      <w:r w:rsidR="00B87551">
        <w:rPr>
          <w:color w:val="000000"/>
        </w:rPr>
        <w:t xml:space="preserve">/ </w:t>
      </w:r>
      <w:r w:rsidR="00306E52">
        <w:rPr>
          <w:color w:val="000000"/>
        </w:rPr>
        <w:t>grada</w:t>
      </w:r>
      <w:r w:rsidRPr="004C0C74">
        <w:rPr>
          <w:color w:val="000000"/>
        </w:rPr>
        <w:t>, a koji nisu obuhvaćeni drugim programom, npr. manji dijelovi mjesne mreže za priključke; zelene površine, parkovi i igrališta; put</w:t>
      </w:r>
      <w:r w:rsidR="00306E52">
        <w:rPr>
          <w:color w:val="000000"/>
        </w:rPr>
        <w:t>e</w:t>
      </w:r>
      <w:r w:rsidRPr="004C0C74">
        <w:rPr>
          <w:color w:val="000000"/>
        </w:rPr>
        <w:t xml:space="preserve">vi, sporedne ceste i nogostupi; kulturni, sportski i drugi javni objekti. </w:t>
      </w:r>
    </w:p>
    <w:p w14:paraId="579851E2" w14:textId="098A3547" w:rsidR="00B348B2" w:rsidRPr="003B6ACC" w:rsidRDefault="00F716D5" w:rsidP="003B6AC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color w:val="000000"/>
        </w:rPr>
      </w:pPr>
      <w:r w:rsidRPr="004C0C74">
        <w:rPr>
          <w:color w:val="000000"/>
        </w:rPr>
        <w:t xml:space="preserve">Kod prijave komunalne akcije dovoljno je opisati </w:t>
      </w:r>
      <w:r w:rsidRPr="004C0C74">
        <w:rPr>
          <w:b/>
          <w:color w:val="000000"/>
          <w:u w:val="single"/>
        </w:rPr>
        <w:t>što</w:t>
      </w:r>
      <w:r w:rsidRPr="004C0C74">
        <w:rPr>
          <w:color w:val="000000"/>
        </w:rPr>
        <w:t xml:space="preserve"> bi se trebalo napraviti i </w:t>
      </w:r>
      <w:r w:rsidRPr="004C0C74">
        <w:rPr>
          <w:b/>
          <w:color w:val="000000"/>
          <w:u w:val="single"/>
        </w:rPr>
        <w:t>gdje</w:t>
      </w:r>
      <w:r w:rsidRPr="004C0C74">
        <w:rPr>
          <w:color w:val="000000"/>
        </w:rPr>
        <w:t xml:space="preserve"> (</w:t>
      </w:r>
      <w:r w:rsidR="00A26681" w:rsidRPr="004C0C74">
        <w:rPr>
          <w:color w:val="000000"/>
        </w:rPr>
        <w:t xml:space="preserve">što preciznija </w:t>
      </w:r>
      <w:r w:rsidRPr="004C0C74">
        <w:rPr>
          <w:color w:val="000000"/>
        </w:rPr>
        <w:t xml:space="preserve">lokacija), uz obrazloženje </w:t>
      </w:r>
      <w:r w:rsidRPr="004C0C74">
        <w:rPr>
          <w:b/>
          <w:color w:val="000000"/>
          <w:u w:val="single"/>
        </w:rPr>
        <w:t>zbog čega</w:t>
      </w:r>
      <w:r w:rsidRPr="004C0C74">
        <w:rPr>
          <w:color w:val="000000"/>
        </w:rPr>
        <w:t xml:space="preserve"> to smatrate važnim za područje vašeg mjes</w:t>
      </w:r>
      <w:r w:rsidR="00B87551">
        <w:rPr>
          <w:color w:val="000000"/>
        </w:rPr>
        <w:t xml:space="preserve">ta/ grada </w:t>
      </w:r>
      <w:r w:rsidRPr="004C0C74">
        <w:rPr>
          <w:color w:val="000000"/>
        </w:rPr>
        <w:t xml:space="preserve">i </w:t>
      </w:r>
      <w:r w:rsidRPr="00D66075">
        <w:rPr>
          <w:color w:val="000000" w:themeColor="text1"/>
        </w:rPr>
        <w:t xml:space="preserve">prijedlog </w:t>
      </w:r>
      <w:r w:rsidR="00D66075">
        <w:rPr>
          <w:color w:val="000000" w:themeColor="text1"/>
        </w:rPr>
        <w:t xml:space="preserve">dostaviti </w:t>
      </w:r>
      <w:r w:rsidR="00D66075">
        <w:rPr>
          <w:color w:val="000000"/>
        </w:rPr>
        <w:t>slanjem maila</w:t>
      </w:r>
      <w:r w:rsidRPr="00D66075">
        <w:rPr>
          <w:color w:val="000000" w:themeColor="text1"/>
        </w:rPr>
        <w:t xml:space="preserve"> na</w:t>
      </w:r>
      <w:r w:rsidR="00765B42" w:rsidRPr="00D66075">
        <w:rPr>
          <w:color w:val="000000" w:themeColor="text1"/>
        </w:rPr>
        <w:t xml:space="preserve"> </w:t>
      </w:r>
      <w:hyperlink r:id="rId8" w:history="1">
        <w:r w:rsidR="00D66075" w:rsidRPr="00D66075">
          <w:rPr>
            <w:rStyle w:val="Hiperveza"/>
            <w:color w:val="000000" w:themeColor="text1"/>
          </w:rPr>
          <w:t>otvoreni.proracun@gradsupetar.hr</w:t>
        </w:r>
      </w:hyperlink>
      <w:r w:rsidR="00D66075" w:rsidRPr="00D66075">
        <w:rPr>
          <w:color w:val="000000" w:themeColor="text1"/>
        </w:rPr>
        <w:t xml:space="preserve"> </w:t>
      </w:r>
      <w:r w:rsidRPr="00D66075">
        <w:rPr>
          <w:color w:val="000000" w:themeColor="text1"/>
        </w:rPr>
        <w:t xml:space="preserve">ili osobno/poštom na adresu </w:t>
      </w:r>
      <w:r w:rsidR="00D66075" w:rsidRPr="00D66075">
        <w:rPr>
          <w:color w:val="000000" w:themeColor="text1"/>
        </w:rPr>
        <w:t>Grad Supetar, Vlačica 5, 21400 Supetar,</w:t>
      </w:r>
      <w:r w:rsidR="00A26681" w:rsidRPr="00D66075">
        <w:rPr>
          <w:color w:val="000000" w:themeColor="text1"/>
        </w:rPr>
        <w:t xml:space="preserve"> najkasnije </w:t>
      </w:r>
      <w:r w:rsidR="003B6ACC">
        <w:rPr>
          <w:color w:val="000000" w:themeColor="text1"/>
        </w:rPr>
        <w:t xml:space="preserve">do </w:t>
      </w:r>
      <w:r w:rsidR="00B348B2">
        <w:rPr>
          <w:b/>
          <w:color w:val="000000" w:themeColor="text1"/>
        </w:rPr>
        <w:t>1</w:t>
      </w:r>
      <w:r w:rsidR="00D66075" w:rsidRPr="00D66075">
        <w:rPr>
          <w:b/>
          <w:color w:val="000000" w:themeColor="text1"/>
        </w:rPr>
        <w:t>.</w:t>
      </w:r>
      <w:r w:rsidR="00B348B2">
        <w:rPr>
          <w:b/>
          <w:color w:val="000000" w:themeColor="text1"/>
        </w:rPr>
        <w:t xml:space="preserve"> listopada </w:t>
      </w:r>
      <w:r w:rsidR="00D66075" w:rsidRPr="00D66075">
        <w:rPr>
          <w:b/>
          <w:color w:val="000000" w:themeColor="text1"/>
        </w:rPr>
        <w:t>202</w:t>
      </w:r>
      <w:r w:rsidR="00B348B2">
        <w:rPr>
          <w:b/>
          <w:color w:val="000000" w:themeColor="text1"/>
        </w:rPr>
        <w:t>7</w:t>
      </w:r>
      <w:r w:rsidR="00A26681" w:rsidRPr="00D66075">
        <w:rPr>
          <w:color w:val="000000" w:themeColor="text1"/>
        </w:rPr>
        <w:t>.</w:t>
      </w:r>
      <w:r w:rsidR="00A26681" w:rsidRPr="004C0C74">
        <w:rPr>
          <w:color w:val="000000"/>
        </w:rPr>
        <w:t xml:space="preserve"> godine.</w:t>
      </w:r>
    </w:p>
    <w:p w14:paraId="7D56A742" w14:textId="77777777" w:rsidR="00B348B2" w:rsidRDefault="00B348B2" w:rsidP="00B348B2">
      <w:pPr>
        <w:ind w:left="297"/>
        <w:jc w:val="both"/>
        <w:rPr>
          <w:rFonts w:ascii="Times New Roman" w:hAnsi="Times New Roman"/>
          <w:b/>
          <w:lang w:val="hr-HR"/>
        </w:rPr>
      </w:pPr>
    </w:p>
    <w:p w14:paraId="44C07F76" w14:textId="7555629E" w:rsidR="00E37085" w:rsidRPr="00B348B2" w:rsidRDefault="00153CBC" w:rsidP="00B348B2">
      <w:pPr>
        <w:pStyle w:val="Odlomakpopisa"/>
        <w:numPr>
          <w:ilvl w:val="0"/>
          <w:numId w:val="7"/>
        </w:numPr>
        <w:jc w:val="both"/>
        <w:rPr>
          <w:rFonts w:ascii="Times New Roman" w:hAnsi="Times New Roman"/>
          <w:b/>
          <w:lang w:val="hr-HR"/>
        </w:rPr>
      </w:pPr>
      <w:r w:rsidRPr="00B348B2">
        <w:rPr>
          <w:rFonts w:ascii="Times New Roman" w:hAnsi="Times New Roman"/>
          <w:b/>
          <w:lang w:val="hr-HR"/>
        </w:rPr>
        <w:t xml:space="preserve">Navedite komunalnu akciju </w:t>
      </w:r>
      <w:r w:rsidR="009733AD" w:rsidRPr="00B348B2">
        <w:rPr>
          <w:rFonts w:ascii="Times New Roman" w:hAnsi="Times New Roman"/>
          <w:b/>
          <w:lang w:val="hr-HR"/>
        </w:rPr>
        <w:t xml:space="preserve">za </w:t>
      </w:r>
      <w:r w:rsidRPr="00B348B2">
        <w:rPr>
          <w:rFonts w:ascii="Times New Roman" w:hAnsi="Times New Roman"/>
          <w:b/>
          <w:lang w:val="hr-HR"/>
        </w:rPr>
        <w:t xml:space="preserve">koju želite da se na području </w:t>
      </w:r>
      <w:r w:rsidR="009733AD" w:rsidRPr="00B348B2">
        <w:rPr>
          <w:rFonts w:ascii="Times New Roman" w:hAnsi="Times New Roman"/>
          <w:b/>
          <w:lang w:val="hr-HR"/>
        </w:rPr>
        <w:t xml:space="preserve">Grada </w:t>
      </w:r>
      <w:r w:rsidR="00D66075" w:rsidRPr="00B348B2">
        <w:rPr>
          <w:rFonts w:ascii="Times New Roman" w:hAnsi="Times New Roman"/>
          <w:b/>
          <w:color w:val="000000" w:themeColor="text1"/>
          <w:lang w:val="hr-HR"/>
        </w:rPr>
        <w:t>Supetra</w:t>
      </w:r>
      <w:r w:rsidRPr="00B348B2">
        <w:rPr>
          <w:rFonts w:ascii="Times New Roman" w:hAnsi="Times New Roman"/>
          <w:b/>
          <w:color w:val="000000" w:themeColor="text1"/>
          <w:lang w:val="hr-HR"/>
        </w:rPr>
        <w:t xml:space="preserve"> </w:t>
      </w:r>
      <w:r w:rsidR="000D3E2F" w:rsidRPr="00B348B2">
        <w:rPr>
          <w:rFonts w:ascii="Times New Roman" w:hAnsi="Times New Roman"/>
          <w:b/>
          <w:color w:val="000000" w:themeColor="text1"/>
          <w:lang w:val="hr-HR"/>
        </w:rPr>
        <w:t>realizira</w:t>
      </w:r>
      <w:r w:rsidR="00E37085" w:rsidRPr="00B348B2">
        <w:rPr>
          <w:rFonts w:ascii="Times New Roman" w:hAnsi="Times New Roman"/>
          <w:b/>
          <w:lang w:val="hr-HR"/>
        </w:rPr>
        <w:t xml:space="preserve">? </w:t>
      </w:r>
    </w:p>
    <w:p w14:paraId="27E6AD0F" w14:textId="354F5637" w:rsidR="00DA1A54" w:rsidRPr="004C0C74" w:rsidRDefault="00DA1A54" w:rsidP="00DA1A54">
      <w:pPr>
        <w:jc w:val="both"/>
        <w:rPr>
          <w:rFonts w:ascii="Times New Roman" w:hAnsi="Times New Roman"/>
          <w:i/>
          <w:lang w:val="hr-HR"/>
        </w:rPr>
      </w:pPr>
      <w:r w:rsidRPr="004C0C74">
        <w:rPr>
          <w:rFonts w:ascii="Times New Roman" w:hAnsi="Times New Roman"/>
          <w:i/>
          <w:lang w:val="hr-HR"/>
        </w:rPr>
        <w:t xml:space="preserve">(Prilikom definiranja komunalne akcije potrebno je što preciznije </w:t>
      </w:r>
      <w:r w:rsidR="000D3E2F" w:rsidRPr="004C0C74">
        <w:rPr>
          <w:rFonts w:ascii="Times New Roman" w:hAnsi="Times New Roman"/>
          <w:i/>
          <w:lang w:val="hr-HR"/>
        </w:rPr>
        <w:t>definirati akciju</w:t>
      </w:r>
      <w:r w:rsidR="009733AD" w:rsidRPr="004C0C74">
        <w:rPr>
          <w:rFonts w:ascii="Times New Roman" w:hAnsi="Times New Roman"/>
          <w:i/>
          <w:lang w:val="hr-HR"/>
        </w:rPr>
        <w:t>,</w:t>
      </w:r>
      <w:r w:rsidRPr="004C0C74">
        <w:rPr>
          <w:rFonts w:ascii="Times New Roman" w:hAnsi="Times New Roman"/>
          <w:i/>
          <w:lang w:val="hr-HR"/>
        </w:rPr>
        <w:t xml:space="preserve"> kako bi se mogla izraditi </w:t>
      </w:r>
      <w:r w:rsidR="000D3E2F" w:rsidRPr="004C0C74">
        <w:rPr>
          <w:rFonts w:ascii="Times New Roman" w:hAnsi="Times New Roman"/>
          <w:i/>
          <w:lang w:val="hr-HR"/>
        </w:rPr>
        <w:t>točna</w:t>
      </w:r>
      <w:r w:rsidRPr="004C0C74">
        <w:rPr>
          <w:rFonts w:ascii="Times New Roman" w:hAnsi="Times New Roman"/>
          <w:i/>
          <w:lang w:val="hr-HR"/>
        </w:rPr>
        <w:t xml:space="preserve"> procjena. Primjerice, ukoliko se traži dječje igralište potrebno je navesti je li potrebna sanacija ili se traži izgradnja </w:t>
      </w:r>
      <w:r w:rsidR="009733AD" w:rsidRPr="004C0C74">
        <w:rPr>
          <w:rFonts w:ascii="Times New Roman" w:hAnsi="Times New Roman"/>
          <w:i/>
          <w:lang w:val="hr-HR"/>
        </w:rPr>
        <w:t>novog</w:t>
      </w:r>
      <w:r w:rsidRPr="004C0C74">
        <w:rPr>
          <w:rFonts w:ascii="Times New Roman" w:hAnsi="Times New Roman"/>
          <w:i/>
          <w:lang w:val="hr-HR"/>
        </w:rPr>
        <w:t xml:space="preserve"> igrališta ili postavljanje samo nekih sprava </w:t>
      </w:r>
      <w:r w:rsidR="000D3E2F" w:rsidRPr="004C0C74">
        <w:rPr>
          <w:rFonts w:ascii="Times New Roman" w:hAnsi="Times New Roman"/>
          <w:i/>
          <w:lang w:val="hr-HR"/>
        </w:rPr>
        <w:t>tj.</w:t>
      </w:r>
      <w:r w:rsidRPr="004C0C74">
        <w:rPr>
          <w:rFonts w:ascii="Times New Roman" w:hAnsi="Times New Roman"/>
          <w:i/>
          <w:lang w:val="hr-HR"/>
        </w:rPr>
        <w:t xml:space="preserve"> koj</w:t>
      </w:r>
      <w:r w:rsidR="00FD1DDE" w:rsidRPr="004C0C74">
        <w:rPr>
          <w:rFonts w:ascii="Times New Roman" w:hAnsi="Times New Roman"/>
          <w:i/>
          <w:lang w:val="hr-HR"/>
        </w:rPr>
        <w:t xml:space="preserve">ih. </w:t>
      </w:r>
      <w:r w:rsidR="00A073DE">
        <w:rPr>
          <w:rFonts w:ascii="Times New Roman" w:hAnsi="Times New Roman"/>
          <w:i/>
          <w:lang w:val="hr-HR"/>
        </w:rPr>
        <w:t xml:space="preserve">Uređenje nekog prostora, oslikavanje, uljepšavanje nekog područja, hortikulturno uređenje itd. </w:t>
      </w:r>
      <w:r w:rsidR="00FD1DDE" w:rsidRPr="004C0C74">
        <w:rPr>
          <w:rFonts w:ascii="Times New Roman" w:hAnsi="Times New Roman"/>
          <w:i/>
          <w:lang w:val="hr-HR"/>
        </w:rPr>
        <w:t xml:space="preserve">Svaka informacija je bitna – bez preciznog navoda </w:t>
      </w:r>
      <w:r w:rsidRPr="004C0C74">
        <w:rPr>
          <w:rFonts w:ascii="Times New Roman" w:hAnsi="Times New Roman"/>
          <w:i/>
          <w:lang w:val="hr-HR"/>
        </w:rPr>
        <w:t xml:space="preserve">procjena će biti okvirna te možda neće </w:t>
      </w:r>
      <w:r w:rsidR="000D3E2F" w:rsidRPr="004C0C74">
        <w:rPr>
          <w:rFonts w:ascii="Times New Roman" w:hAnsi="Times New Roman"/>
          <w:i/>
          <w:lang w:val="hr-HR"/>
        </w:rPr>
        <w:t>spadati</w:t>
      </w:r>
      <w:r w:rsidRPr="004C0C74">
        <w:rPr>
          <w:rFonts w:ascii="Times New Roman" w:hAnsi="Times New Roman"/>
          <w:i/>
          <w:lang w:val="hr-HR"/>
        </w:rPr>
        <w:t xml:space="preserve"> u komunalnu akciju o kojoj se može odlučivati.</w:t>
      </w:r>
      <w:r w:rsidR="009733AD" w:rsidRPr="004C0C74">
        <w:rPr>
          <w:rFonts w:ascii="Times New Roman" w:hAnsi="Times New Roman"/>
          <w:i/>
          <w:lang w:val="hr-HR"/>
        </w:rPr>
        <w:t xml:space="preserve"> </w:t>
      </w:r>
      <w:r w:rsidR="00EA5066" w:rsidRPr="004C0C74">
        <w:rPr>
          <w:rFonts w:ascii="Times New Roman" w:hAnsi="Times New Roman"/>
          <w:i/>
          <w:lang w:val="hr-HR"/>
        </w:rPr>
        <w:t>Ukoliko raspolažete ikakvim informacijama vezano uz procjene</w:t>
      </w:r>
      <w:r w:rsidR="009733AD" w:rsidRPr="004C0C74">
        <w:rPr>
          <w:rFonts w:ascii="Times New Roman" w:hAnsi="Times New Roman"/>
          <w:i/>
          <w:lang w:val="hr-HR"/>
        </w:rPr>
        <w:t>, navedite ili</w:t>
      </w:r>
      <w:r w:rsidR="00EA5066" w:rsidRPr="004C0C74">
        <w:rPr>
          <w:rFonts w:ascii="Times New Roman" w:hAnsi="Times New Roman"/>
          <w:i/>
          <w:lang w:val="hr-HR"/>
        </w:rPr>
        <w:t xml:space="preserve"> </w:t>
      </w:r>
      <w:r w:rsidR="000D3E2F" w:rsidRPr="004C0C74">
        <w:rPr>
          <w:rFonts w:ascii="Times New Roman" w:hAnsi="Times New Roman"/>
          <w:i/>
          <w:lang w:val="hr-HR"/>
        </w:rPr>
        <w:t xml:space="preserve">ih </w:t>
      </w:r>
      <w:r w:rsidR="00EA5066" w:rsidRPr="004C0C74">
        <w:rPr>
          <w:rFonts w:ascii="Times New Roman" w:hAnsi="Times New Roman"/>
          <w:i/>
          <w:lang w:val="hr-HR"/>
        </w:rPr>
        <w:t>priložite uz prijavu</w:t>
      </w:r>
      <w:r w:rsidRPr="004C0C74">
        <w:rPr>
          <w:rFonts w:ascii="Times New Roman" w:hAnsi="Times New Roman"/>
          <w:i/>
          <w:lang w:val="hr-HR"/>
        </w:rPr>
        <w:t>)</w:t>
      </w:r>
    </w:p>
    <w:p w14:paraId="5789CE19" w14:textId="77777777" w:rsidR="00DA1A54" w:rsidRPr="004C0C74" w:rsidRDefault="00DA1A54" w:rsidP="00DA1A54">
      <w:pPr>
        <w:jc w:val="both"/>
        <w:rPr>
          <w:rFonts w:ascii="Times New Roman" w:hAnsi="Times New Roman"/>
          <w:i/>
          <w:lang w:val="hr-HR"/>
        </w:rPr>
      </w:pPr>
    </w:p>
    <w:p w14:paraId="5CB47105" w14:textId="77777777" w:rsidR="00DA1A54" w:rsidRPr="004C0C74" w:rsidRDefault="00DA1A54" w:rsidP="00DA1A54">
      <w:pPr>
        <w:jc w:val="both"/>
        <w:rPr>
          <w:rFonts w:ascii="Times New Roman" w:hAnsi="Times New Roman"/>
          <w:i/>
          <w:lang w:val="hr-HR"/>
        </w:rPr>
      </w:pPr>
    </w:p>
    <w:p w14:paraId="1160A1CA" w14:textId="77777777" w:rsidR="00FD1DDE" w:rsidRPr="004C0C74" w:rsidRDefault="00FD1DDE" w:rsidP="00DA1A54">
      <w:pPr>
        <w:jc w:val="both"/>
        <w:rPr>
          <w:rFonts w:ascii="Times New Roman" w:hAnsi="Times New Roman"/>
          <w:i/>
          <w:lang w:val="hr-HR"/>
        </w:rPr>
      </w:pPr>
    </w:p>
    <w:p w14:paraId="432B751C" w14:textId="77777777" w:rsidR="00FD1DDE" w:rsidRPr="004C0C74" w:rsidRDefault="00FD1DDE" w:rsidP="00DA1A54">
      <w:pPr>
        <w:jc w:val="both"/>
        <w:rPr>
          <w:rFonts w:ascii="Times New Roman" w:hAnsi="Times New Roman"/>
          <w:i/>
          <w:lang w:val="hr-HR"/>
        </w:rPr>
      </w:pPr>
    </w:p>
    <w:p w14:paraId="75388BE2" w14:textId="77777777" w:rsidR="00153CBC" w:rsidRPr="004C0C74" w:rsidRDefault="00153CBC">
      <w:pPr>
        <w:rPr>
          <w:rFonts w:ascii="Times New Roman" w:hAnsi="Times New Roman"/>
          <w:lang w:val="hr-HR"/>
        </w:rPr>
      </w:pPr>
    </w:p>
    <w:p w14:paraId="155B5FB4" w14:textId="77777777" w:rsidR="00E37085" w:rsidRPr="004C0C74" w:rsidRDefault="00E37085">
      <w:pPr>
        <w:rPr>
          <w:rFonts w:ascii="Times New Roman" w:hAnsi="Times New Roman"/>
          <w:lang w:val="hr-HR"/>
        </w:rPr>
      </w:pPr>
    </w:p>
    <w:p w14:paraId="6D7346F1" w14:textId="77777777" w:rsidR="00DA1A54" w:rsidRPr="004C0C74" w:rsidRDefault="00153CBC" w:rsidP="00DA1A54">
      <w:pPr>
        <w:numPr>
          <w:ilvl w:val="0"/>
          <w:numId w:val="4"/>
        </w:numPr>
        <w:ind w:hanging="297"/>
        <w:jc w:val="both"/>
        <w:rPr>
          <w:rFonts w:ascii="Times New Roman" w:hAnsi="Times New Roman"/>
          <w:b/>
          <w:lang w:val="hr-HR"/>
        </w:rPr>
      </w:pPr>
      <w:r w:rsidRPr="004C0C74">
        <w:rPr>
          <w:rFonts w:ascii="Times New Roman" w:hAnsi="Times New Roman"/>
          <w:b/>
          <w:lang w:val="hr-HR"/>
        </w:rPr>
        <w:t xml:space="preserve">Navedite </w:t>
      </w:r>
      <w:r w:rsidR="000D3E2F" w:rsidRPr="004C0C74">
        <w:rPr>
          <w:rFonts w:ascii="Times New Roman" w:hAnsi="Times New Roman"/>
          <w:b/>
          <w:lang w:val="hr-HR"/>
        </w:rPr>
        <w:t>lokaciju</w:t>
      </w:r>
      <w:r w:rsidRPr="004C0C74">
        <w:rPr>
          <w:rFonts w:ascii="Times New Roman" w:hAnsi="Times New Roman"/>
          <w:b/>
          <w:lang w:val="hr-HR"/>
        </w:rPr>
        <w:t xml:space="preserve"> gdje je potrebno provesti navedenu komunalnu akciju</w:t>
      </w:r>
      <w:r w:rsidR="00E37085" w:rsidRPr="004C0C74">
        <w:rPr>
          <w:rFonts w:ascii="Times New Roman" w:hAnsi="Times New Roman"/>
          <w:b/>
          <w:lang w:val="hr-HR"/>
        </w:rPr>
        <w:t xml:space="preserve">? </w:t>
      </w:r>
    </w:p>
    <w:p w14:paraId="7A75817C" w14:textId="77777777" w:rsidR="00E37085" w:rsidRPr="004C0C74" w:rsidRDefault="00DA1A54" w:rsidP="000C12DD">
      <w:pPr>
        <w:jc w:val="both"/>
        <w:rPr>
          <w:rFonts w:ascii="Times New Roman" w:hAnsi="Times New Roman"/>
          <w:i/>
          <w:lang w:val="hr-HR"/>
        </w:rPr>
      </w:pPr>
      <w:r w:rsidRPr="004C0C74">
        <w:rPr>
          <w:rFonts w:ascii="Times New Roman" w:hAnsi="Times New Roman"/>
          <w:i/>
          <w:lang w:val="hr-HR"/>
        </w:rPr>
        <w:t>(M</w:t>
      </w:r>
      <w:r w:rsidR="00E37085" w:rsidRPr="004C0C74">
        <w:rPr>
          <w:rFonts w:ascii="Times New Roman" w:hAnsi="Times New Roman"/>
          <w:i/>
          <w:lang w:val="hr-HR"/>
        </w:rPr>
        <w:t xml:space="preserve">olimo </w:t>
      </w:r>
      <w:r w:rsidR="00153CBC" w:rsidRPr="004C0C74">
        <w:rPr>
          <w:rFonts w:ascii="Times New Roman" w:hAnsi="Times New Roman"/>
          <w:i/>
          <w:lang w:val="hr-HR"/>
        </w:rPr>
        <w:t xml:space="preserve">što preciznije navesti, poželjno priložiti fotografije ili </w:t>
      </w:r>
      <w:r w:rsidR="000D3E2F" w:rsidRPr="004C0C74">
        <w:rPr>
          <w:rFonts w:ascii="Times New Roman" w:hAnsi="Times New Roman"/>
          <w:i/>
          <w:lang w:val="hr-HR"/>
        </w:rPr>
        <w:t>bilo koji drugi vizualni dokaz (kopija katastarskog plana, broj katastarske čestice i sl.)</w:t>
      </w:r>
      <w:r w:rsidRPr="004C0C74">
        <w:rPr>
          <w:rFonts w:ascii="Times New Roman" w:hAnsi="Times New Roman"/>
          <w:i/>
          <w:lang w:val="hr-HR"/>
        </w:rPr>
        <w:t xml:space="preserve"> kako se ne bi dogodilo da se procjenjuje kriva lokacija</w:t>
      </w:r>
      <w:r w:rsidR="009733AD" w:rsidRPr="004C0C74">
        <w:rPr>
          <w:rFonts w:ascii="Times New Roman" w:hAnsi="Times New Roman"/>
          <w:i/>
          <w:lang w:val="hr-HR"/>
        </w:rPr>
        <w:t>. Primjerice,</w:t>
      </w:r>
      <w:r w:rsidR="000D3E2F" w:rsidRPr="004C0C74">
        <w:rPr>
          <w:rFonts w:ascii="Times New Roman" w:hAnsi="Times New Roman"/>
          <w:i/>
          <w:lang w:val="hr-HR"/>
        </w:rPr>
        <w:t xml:space="preserve"> </w:t>
      </w:r>
      <w:r w:rsidR="009733AD" w:rsidRPr="004C0C74">
        <w:rPr>
          <w:rFonts w:ascii="Times New Roman" w:hAnsi="Times New Roman"/>
          <w:i/>
          <w:lang w:val="hr-HR"/>
        </w:rPr>
        <w:t xml:space="preserve">nije dovoljno navesti </w:t>
      </w:r>
      <w:r w:rsidR="003604CB" w:rsidRPr="004C0C74">
        <w:rPr>
          <w:rFonts w:ascii="Times New Roman" w:hAnsi="Times New Roman"/>
          <w:i/>
          <w:lang w:val="hr-HR"/>
        </w:rPr>
        <w:t xml:space="preserve">samo “igralište“ </w:t>
      </w:r>
      <w:r w:rsidR="006810A0" w:rsidRPr="004C0C74">
        <w:rPr>
          <w:rFonts w:ascii="Times New Roman" w:hAnsi="Times New Roman"/>
          <w:i/>
          <w:lang w:val="hr-HR"/>
        </w:rPr>
        <w:t>jer onda se ne zna</w:t>
      </w:r>
      <w:r w:rsidR="00FD1DDE" w:rsidRPr="004C0C74">
        <w:rPr>
          <w:rFonts w:ascii="Times New Roman" w:hAnsi="Times New Roman"/>
          <w:i/>
          <w:lang w:val="hr-HR"/>
        </w:rPr>
        <w:t xml:space="preserve"> točno o koj</w:t>
      </w:r>
      <w:r w:rsidR="003604CB" w:rsidRPr="004C0C74">
        <w:rPr>
          <w:rFonts w:ascii="Times New Roman" w:hAnsi="Times New Roman"/>
          <w:i/>
          <w:lang w:val="hr-HR"/>
        </w:rPr>
        <w:t>e</w:t>
      </w:r>
      <w:r w:rsidR="00FD1DDE" w:rsidRPr="004C0C74">
        <w:rPr>
          <w:rFonts w:ascii="Times New Roman" w:hAnsi="Times New Roman"/>
          <w:i/>
          <w:lang w:val="hr-HR"/>
        </w:rPr>
        <w:t xml:space="preserve">m je </w:t>
      </w:r>
      <w:r w:rsidR="003604CB" w:rsidRPr="004C0C74">
        <w:rPr>
          <w:rFonts w:ascii="Times New Roman" w:hAnsi="Times New Roman"/>
          <w:i/>
          <w:lang w:val="hr-HR"/>
        </w:rPr>
        <w:t>igralištu</w:t>
      </w:r>
      <w:r w:rsidR="00FD1DDE" w:rsidRPr="004C0C74">
        <w:rPr>
          <w:rFonts w:ascii="Times New Roman" w:hAnsi="Times New Roman"/>
          <w:i/>
          <w:lang w:val="hr-HR"/>
        </w:rPr>
        <w:t xml:space="preserve"> riječ</w:t>
      </w:r>
      <w:r w:rsidR="00E37085" w:rsidRPr="004C0C74">
        <w:rPr>
          <w:rFonts w:ascii="Times New Roman" w:hAnsi="Times New Roman"/>
          <w:i/>
          <w:lang w:val="hr-HR"/>
        </w:rPr>
        <w:t>)</w:t>
      </w:r>
    </w:p>
    <w:p w14:paraId="08F56EA8" w14:textId="77777777" w:rsidR="00E37085" w:rsidRPr="004C0C74" w:rsidRDefault="00E37085">
      <w:pPr>
        <w:rPr>
          <w:rFonts w:ascii="Times New Roman" w:hAnsi="Times New Roman"/>
          <w:i/>
          <w:lang w:val="hr-HR"/>
        </w:rPr>
      </w:pPr>
    </w:p>
    <w:p w14:paraId="4AA2D934" w14:textId="77777777" w:rsidR="00153CBC" w:rsidRPr="004C0C74" w:rsidRDefault="00153CBC">
      <w:pPr>
        <w:rPr>
          <w:rFonts w:ascii="Times New Roman" w:hAnsi="Times New Roman"/>
          <w:lang w:val="hr-HR"/>
        </w:rPr>
      </w:pPr>
    </w:p>
    <w:p w14:paraId="6473863E" w14:textId="77777777" w:rsidR="00DA1A54" w:rsidRPr="004C0C74" w:rsidRDefault="00DA1A54">
      <w:pPr>
        <w:rPr>
          <w:rFonts w:ascii="Times New Roman" w:hAnsi="Times New Roman"/>
          <w:lang w:val="hr-HR"/>
        </w:rPr>
      </w:pPr>
    </w:p>
    <w:p w14:paraId="3EF1D702" w14:textId="77777777" w:rsidR="00EA5066" w:rsidRPr="004C0C74" w:rsidRDefault="00EA5066">
      <w:pPr>
        <w:rPr>
          <w:rFonts w:ascii="Times New Roman" w:hAnsi="Times New Roman"/>
          <w:lang w:val="hr-HR"/>
        </w:rPr>
      </w:pPr>
    </w:p>
    <w:p w14:paraId="5ED24370" w14:textId="77777777" w:rsidR="00DA1A54" w:rsidRPr="004C0C74" w:rsidRDefault="00DA1A54">
      <w:pPr>
        <w:rPr>
          <w:rFonts w:ascii="Times New Roman" w:hAnsi="Times New Roman"/>
          <w:lang w:val="hr-HR"/>
        </w:rPr>
      </w:pPr>
    </w:p>
    <w:p w14:paraId="4372061D" w14:textId="77777777" w:rsidR="00EA5066" w:rsidRPr="004C0C74" w:rsidRDefault="00EA5066" w:rsidP="00EA5066">
      <w:pPr>
        <w:numPr>
          <w:ilvl w:val="0"/>
          <w:numId w:val="6"/>
        </w:numPr>
        <w:ind w:hanging="297"/>
        <w:rPr>
          <w:rFonts w:ascii="Times New Roman" w:hAnsi="Times New Roman"/>
          <w:b/>
          <w:lang w:val="hr-HR"/>
        </w:rPr>
      </w:pPr>
      <w:r w:rsidRPr="004C0C74">
        <w:rPr>
          <w:rFonts w:ascii="Times New Roman" w:hAnsi="Times New Roman"/>
          <w:b/>
          <w:lang w:val="hr-HR"/>
        </w:rPr>
        <w:t>Objasnite zašto je upravo taj zahtjev važan?</w:t>
      </w:r>
    </w:p>
    <w:p w14:paraId="08616BFE" w14:textId="77777777" w:rsidR="00EA5066" w:rsidRPr="004C0C74" w:rsidRDefault="00EA5066" w:rsidP="00EA5066">
      <w:pPr>
        <w:rPr>
          <w:rFonts w:ascii="Times New Roman" w:hAnsi="Times New Roman"/>
          <w:i/>
          <w:lang w:val="hr-HR"/>
        </w:rPr>
      </w:pPr>
      <w:r w:rsidRPr="004C0C74">
        <w:rPr>
          <w:rFonts w:ascii="Times New Roman" w:hAnsi="Times New Roman"/>
          <w:i/>
          <w:lang w:val="hr-HR"/>
        </w:rPr>
        <w:t xml:space="preserve"> (Na taj način dobivamo korisne podatke o Vašim potrebama iz prve ruke)</w:t>
      </w:r>
    </w:p>
    <w:p w14:paraId="1C78A081" w14:textId="77777777" w:rsidR="00DA1A54" w:rsidRPr="004C0C74" w:rsidRDefault="00DA1A54">
      <w:pPr>
        <w:rPr>
          <w:rFonts w:ascii="Times New Roman" w:hAnsi="Times New Roman"/>
          <w:lang w:val="hr-HR"/>
        </w:rPr>
      </w:pPr>
    </w:p>
    <w:p w14:paraId="5AB2354D" w14:textId="77777777" w:rsidR="00DA1A54" w:rsidRPr="004C0C74" w:rsidRDefault="00DA1A54">
      <w:pPr>
        <w:rPr>
          <w:rFonts w:ascii="Times New Roman" w:hAnsi="Times New Roman"/>
          <w:lang w:val="hr-HR"/>
        </w:rPr>
      </w:pPr>
    </w:p>
    <w:p w14:paraId="01B3ACE8" w14:textId="77777777" w:rsidR="00DA1A54" w:rsidRPr="004C0C74" w:rsidRDefault="00DA1A54">
      <w:pPr>
        <w:rPr>
          <w:rFonts w:ascii="Times New Roman" w:hAnsi="Times New Roman"/>
          <w:lang w:val="hr-HR"/>
        </w:rPr>
      </w:pPr>
    </w:p>
    <w:p w14:paraId="59733061" w14:textId="77777777" w:rsidR="00FD1DDE" w:rsidRPr="004C0C74" w:rsidRDefault="00FD1DDE">
      <w:pPr>
        <w:rPr>
          <w:rFonts w:ascii="Times New Roman" w:hAnsi="Times New Roman"/>
          <w:lang w:val="hr-HR"/>
        </w:rPr>
      </w:pPr>
    </w:p>
    <w:p w14:paraId="7CA97FE5" w14:textId="77777777" w:rsidR="00A26681" w:rsidRPr="004C0C74" w:rsidRDefault="00A26681" w:rsidP="00F716D5">
      <w:pPr>
        <w:jc w:val="both"/>
        <w:rPr>
          <w:rFonts w:ascii="Times New Roman" w:hAnsi="Times New Roman"/>
          <w:lang w:val="hr-HR"/>
        </w:rPr>
      </w:pPr>
    </w:p>
    <w:p w14:paraId="0D9C5F7E" w14:textId="77777777" w:rsidR="00A26681" w:rsidRPr="004C0C74" w:rsidRDefault="00A26681" w:rsidP="00F716D5">
      <w:pPr>
        <w:jc w:val="both"/>
        <w:rPr>
          <w:rFonts w:ascii="Times New Roman" w:hAnsi="Times New Roman"/>
          <w:i/>
          <w:lang w:val="hr-HR"/>
        </w:rPr>
      </w:pPr>
    </w:p>
    <w:p w14:paraId="43081C72" w14:textId="77777777" w:rsidR="00E37085" w:rsidRPr="004C0C74" w:rsidRDefault="006810A0" w:rsidP="00F716D5">
      <w:pPr>
        <w:jc w:val="both"/>
        <w:rPr>
          <w:rFonts w:ascii="Times New Roman" w:hAnsi="Times New Roman"/>
          <w:i/>
          <w:lang w:val="hr-HR"/>
        </w:rPr>
      </w:pPr>
      <w:r w:rsidRPr="004C0C74">
        <w:rPr>
          <w:rFonts w:ascii="Times New Roman" w:hAnsi="Times New Roman"/>
          <w:i/>
          <w:lang w:val="hr-HR"/>
        </w:rPr>
        <w:t xml:space="preserve">Ukoliko ne raspolažete svim potrebnim informacijama ili ih ne možete opisati u ovom dopisu molimo da navedete kontakt na koji </w:t>
      </w:r>
      <w:r w:rsidR="00A26681" w:rsidRPr="004C0C74">
        <w:rPr>
          <w:rFonts w:ascii="Times New Roman" w:hAnsi="Times New Roman"/>
          <w:i/>
          <w:lang w:val="hr-HR"/>
        </w:rPr>
        <w:t xml:space="preserve">vas možemo </w:t>
      </w:r>
      <w:r w:rsidRPr="004C0C74">
        <w:rPr>
          <w:rFonts w:ascii="Times New Roman" w:hAnsi="Times New Roman"/>
          <w:i/>
          <w:lang w:val="hr-HR"/>
        </w:rPr>
        <w:t>kontaktirati kako bi se procjena napravila u skladu s Vašim zahtjevom.</w:t>
      </w:r>
      <w:r w:rsidR="00A26681" w:rsidRPr="004C0C74">
        <w:rPr>
          <w:rFonts w:ascii="Times New Roman" w:hAnsi="Times New Roman"/>
          <w:i/>
          <w:lang w:val="hr-HR"/>
        </w:rPr>
        <w:t xml:space="preserve"> U </w:t>
      </w:r>
      <w:r w:rsidRPr="004C0C74">
        <w:rPr>
          <w:rFonts w:ascii="Times New Roman" w:hAnsi="Times New Roman"/>
          <w:i/>
          <w:lang w:val="hr-HR"/>
        </w:rPr>
        <w:t xml:space="preserve">cilju </w:t>
      </w:r>
      <w:r w:rsidR="00A26681" w:rsidRPr="004C0C74">
        <w:rPr>
          <w:rFonts w:ascii="Times New Roman" w:hAnsi="Times New Roman"/>
          <w:i/>
          <w:lang w:val="hr-HR"/>
        </w:rPr>
        <w:t xml:space="preserve">nam je definirati </w:t>
      </w:r>
      <w:r w:rsidRPr="004C0C74">
        <w:rPr>
          <w:rFonts w:ascii="Times New Roman" w:hAnsi="Times New Roman"/>
          <w:i/>
          <w:lang w:val="hr-HR"/>
        </w:rPr>
        <w:t>potrebe građana i</w:t>
      </w:r>
      <w:r w:rsidR="00A26681" w:rsidRPr="004C0C74">
        <w:rPr>
          <w:rFonts w:ascii="Times New Roman" w:hAnsi="Times New Roman"/>
          <w:i/>
          <w:lang w:val="hr-HR"/>
        </w:rPr>
        <w:t xml:space="preserve"> odgovoriti na sva pitanja za što nam je potrebna Vaša suradnja!</w:t>
      </w:r>
    </w:p>
    <w:sectPr w:rsidR="00E37085" w:rsidRPr="004C0C74" w:rsidSect="00A836FE">
      <w:headerReference w:type="even" r:id="rId9"/>
      <w:headerReference w:type="default" r:id="rId10"/>
      <w:pgSz w:w="11900" w:h="16840"/>
      <w:pgMar w:top="839" w:right="1134" w:bottom="993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CA79" w14:textId="77777777" w:rsidR="003B773C" w:rsidRDefault="003B773C">
      <w:r>
        <w:separator/>
      </w:r>
    </w:p>
  </w:endnote>
  <w:endnote w:type="continuationSeparator" w:id="0">
    <w:p w14:paraId="6BEA1F37" w14:textId="77777777" w:rsidR="003B773C" w:rsidRDefault="003B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9104B" w14:textId="77777777" w:rsidR="003B773C" w:rsidRDefault="003B773C">
      <w:r>
        <w:separator/>
      </w:r>
    </w:p>
  </w:footnote>
  <w:footnote w:type="continuationSeparator" w:id="0">
    <w:p w14:paraId="3791C051" w14:textId="77777777" w:rsidR="003B773C" w:rsidRDefault="003B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C5B5" w14:textId="77777777" w:rsidR="009733AD" w:rsidRDefault="009733AD">
    <w:pPr>
      <w:pStyle w:val="Zaglavlje1"/>
    </w:pPr>
  </w:p>
  <w:p w14:paraId="7B8A95AE" w14:textId="77777777" w:rsidR="009733AD" w:rsidRDefault="009733AD">
    <w:pPr>
      <w:pStyle w:val="Zaglavlje1"/>
      <w:rPr>
        <w:rFonts w:ascii="Times New Roman" w:eastAsia="Times New Roman" w:hAnsi="Times New Roman"/>
        <w:color w:val="auto"/>
        <w:sz w:val="20"/>
        <w:lang w:val="hr-HR"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CE30" w14:textId="024ED6AE" w:rsidR="009733AD" w:rsidRDefault="00FD1DDE">
    <w:pPr>
      <w:pStyle w:val="Zaglavlje1"/>
      <w:rPr>
        <w:rFonts w:ascii="Times New Roman" w:eastAsia="Times New Roman" w:hAnsi="Times New Roman"/>
        <w:color w:val="auto"/>
        <w:sz w:val="20"/>
        <w:lang w:val="hr-HR" w:bidi="x-none"/>
      </w:rPr>
    </w:pP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 w:rsidR="00D66075" w:rsidRPr="00FD1DDE">
      <w:rPr>
        <w:rFonts w:ascii="Times New Roman" w:eastAsia="Times New Roman" w:hAnsi="Times New Roman"/>
        <w:noProof/>
        <w:color w:val="auto"/>
        <w:sz w:val="20"/>
        <w:lang w:val="hr-HR" w:bidi="x-none"/>
      </w:rPr>
      <w:drawing>
        <wp:inline distT="0" distB="0" distL="0" distR="0" wp14:anchorId="276D3249" wp14:editId="4764D511">
          <wp:extent cx="7658100" cy="1056322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056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6075" w:rsidRPr="00FD1DDE">
      <w:rPr>
        <w:rFonts w:ascii="Times New Roman" w:eastAsia="Times New Roman" w:hAnsi="Times New Roman"/>
        <w:noProof/>
        <w:color w:val="auto"/>
        <w:sz w:val="20"/>
        <w:lang w:val="hr-HR" w:bidi="x-none"/>
      </w:rPr>
      <w:drawing>
        <wp:inline distT="0" distB="0" distL="0" distR="0" wp14:anchorId="232ED6B0" wp14:editId="05518604">
          <wp:extent cx="7658100" cy="105632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056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 w:rsidR="00D66075" w:rsidRPr="00FD1DDE">
      <w:rPr>
        <w:rFonts w:ascii="Times New Roman" w:eastAsia="Times New Roman" w:hAnsi="Times New Roman"/>
        <w:noProof/>
        <w:color w:val="auto"/>
        <w:sz w:val="20"/>
        <w:lang w:val="hr-HR" w:bidi="x-none"/>
      </w:rPr>
      <w:drawing>
        <wp:inline distT="0" distB="0" distL="0" distR="0" wp14:anchorId="0B5C6F03" wp14:editId="6C56378D">
          <wp:extent cx="7658100" cy="10563225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056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  <w:r>
      <w:rPr>
        <w:rFonts w:ascii="Times New Roman" w:eastAsia="Times New Roman" w:hAnsi="Times New Roman"/>
        <w:color w:val="auto"/>
        <w:sz w:val="20"/>
        <w:lang w:val="hr-HR" w:bidi="x-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297"/>
        </w:tabs>
        <w:ind w:left="297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57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17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77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37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97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57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17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77"/>
      </w:pPr>
      <w:rPr>
        <w:rFonts w:hint="default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2"/>
      <w:numFmt w:val="lowerLetter"/>
      <w:lvlText w:val="%1."/>
      <w:lvlJc w:val="left"/>
      <w:pPr>
        <w:tabs>
          <w:tab w:val="num" w:pos="297"/>
        </w:tabs>
        <w:ind w:left="297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1017"/>
      </w:pPr>
      <w:rPr>
        <w:rFonts w:hint="default"/>
        <w:position w:val="0"/>
        <w:sz w:val="24"/>
      </w:rPr>
    </w:lvl>
    <w:lvl w:ilvl="2">
      <w:start w:val="1"/>
      <w:numFmt w:val="lowerLetter"/>
      <w:suff w:val="nothing"/>
      <w:lvlText w:val="%3."/>
      <w:lvlJc w:val="left"/>
      <w:pPr>
        <w:ind w:left="0" w:firstLine="1737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."/>
      <w:lvlJc w:val="left"/>
      <w:pPr>
        <w:ind w:left="0" w:firstLine="2457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3177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%6."/>
      <w:lvlJc w:val="left"/>
      <w:pPr>
        <w:ind w:left="0" w:firstLine="3897"/>
      </w:pPr>
      <w:rPr>
        <w:rFonts w:hint="default"/>
        <w:position w:val="0"/>
        <w:sz w:val="24"/>
      </w:rPr>
    </w:lvl>
    <w:lvl w:ilvl="6">
      <w:start w:val="1"/>
      <w:numFmt w:val="lowerLetter"/>
      <w:suff w:val="nothing"/>
      <w:lvlText w:val="%7."/>
      <w:lvlJc w:val="left"/>
      <w:pPr>
        <w:ind w:left="0" w:firstLine="4617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5337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%9."/>
      <w:lvlJc w:val="left"/>
      <w:pPr>
        <w:ind w:left="0" w:firstLine="6057"/>
      </w:pPr>
      <w:rPr>
        <w:rFonts w:hint="default"/>
        <w:position w:val="0"/>
        <w:sz w:val="24"/>
      </w:rPr>
    </w:lvl>
  </w:abstractNum>
  <w:abstractNum w:abstractNumId="3" w15:restartNumberingAfterBreak="0">
    <w:nsid w:val="00000004"/>
    <w:multiLevelType w:val="multilevel"/>
    <w:tmpl w:val="894EE876"/>
    <w:lvl w:ilvl="0">
      <w:start w:val="2"/>
      <w:numFmt w:val="decimal"/>
      <w:isLgl/>
      <w:lvlText w:val="%1."/>
      <w:lvlJc w:val="left"/>
      <w:pPr>
        <w:tabs>
          <w:tab w:val="num" w:pos="297"/>
        </w:tabs>
        <w:ind w:left="297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57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17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77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37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97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57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17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77"/>
      </w:pPr>
      <w:rPr>
        <w:rFonts w:hint="default"/>
        <w:position w:val="0"/>
        <w:sz w:val="24"/>
      </w:rPr>
    </w:lvl>
  </w:abstractNum>
  <w:abstractNum w:abstractNumId="4" w15:restartNumberingAfterBreak="0">
    <w:nsid w:val="00000005"/>
    <w:multiLevelType w:val="multilevel"/>
    <w:tmpl w:val="894EE877"/>
    <w:lvl w:ilvl="0">
      <w:start w:val="1"/>
      <w:numFmt w:val="lowerLetter"/>
      <w:lvlText w:val="%1)"/>
      <w:lvlJc w:val="left"/>
      <w:pPr>
        <w:tabs>
          <w:tab w:val="num" w:pos="309"/>
        </w:tabs>
        <w:ind w:left="309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)"/>
      <w:lvlJc w:val="left"/>
      <w:pPr>
        <w:ind w:left="0" w:firstLine="1029"/>
      </w:pPr>
      <w:rPr>
        <w:rFonts w:hint="default"/>
        <w:position w:val="0"/>
        <w:sz w:val="24"/>
      </w:rPr>
    </w:lvl>
    <w:lvl w:ilvl="2">
      <w:start w:val="1"/>
      <w:numFmt w:val="lowerLetter"/>
      <w:suff w:val="nothing"/>
      <w:lvlText w:val="%3)"/>
      <w:lvlJc w:val="left"/>
      <w:pPr>
        <w:ind w:left="0" w:firstLine="1749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)"/>
      <w:lvlJc w:val="left"/>
      <w:pPr>
        <w:ind w:left="0" w:firstLine="2469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)"/>
      <w:lvlJc w:val="left"/>
      <w:pPr>
        <w:ind w:left="0" w:firstLine="3189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%6)"/>
      <w:lvlJc w:val="left"/>
      <w:pPr>
        <w:ind w:left="0" w:firstLine="3909"/>
      </w:pPr>
      <w:rPr>
        <w:rFonts w:hint="default"/>
        <w:position w:val="0"/>
        <w:sz w:val="24"/>
      </w:rPr>
    </w:lvl>
    <w:lvl w:ilvl="6">
      <w:start w:val="1"/>
      <w:numFmt w:val="lowerLetter"/>
      <w:suff w:val="nothing"/>
      <w:lvlText w:val="%7)"/>
      <w:lvlJc w:val="left"/>
      <w:pPr>
        <w:ind w:left="0" w:firstLine="4629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)"/>
      <w:lvlJc w:val="left"/>
      <w:pPr>
        <w:ind w:left="0" w:firstLine="5349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%9)"/>
      <w:lvlJc w:val="left"/>
      <w:pPr>
        <w:ind w:left="0" w:firstLine="6069"/>
      </w:pPr>
      <w:rPr>
        <w:rFonts w:hint="default"/>
        <w:position w:val="0"/>
        <w:sz w:val="24"/>
      </w:rPr>
    </w:lvl>
  </w:abstractNum>
  <w:abstractNum w:abstractNumId="5" w15:restartNumberingAfterBreak="0">
    <w:nsid w:val="00000006"/>
    <w:multiLevelType w:val="multilevel"/>
    <w:tmpl w:val="894EE878"/>
    <w:lvl w:ilvl="0">
      <w:start w:val="3"/>
      <w:numFmt w:val="decimal"/>
      <w:isLgl/>
      <w:lvlText w:val="%1."/>
      <w:lvlJc w:val="left"/>
      <w:pPr>
        <w:tabs>
          <w:tab w:val="num" w:pos="297"/>
        </w:tabs>
        <w:ind w:left="297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57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17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77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37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97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57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17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77"/>
      </w:pPr>
      <w:rPr>
        <w:rFonts w:hint="default"/>
        <w:position w:val="0"/>
        <w:sz w:val="24"/>
      </w:rPr>
    </w:lvl>
  </w:abstractNum>
  <w:abstractNum w:abstractNumId="6" w15:restartNumberingAfterBreak="0">
    <w:nsid w:val="552F2E19"/>
    <w:multiLevelType w:val="hybridMultilevel"/>
    <w:tmpl w:val="6206D960"/>
    <w:lvl w:ilvl="0" w:tplc="762C01DA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77" w:hanging="360"/>
      </w:pPr>
    </w:lvl>
    <w:lvl w:ilvl="2" w:tplc="041A001B" w:tentative="1">
      <w:start w:val="1"/>
      <w:numFmt w:val="lowerRoman"/>
      <w:lvlText w:val="%3."/>
      <w:lvlJc w:val="right"/>
      <w:pPr>
        <w:ind w:left="2097" w:hanging="180"/>
      </w:pPr>
    </w:lvl>
    <w:lvl w:ilvl="3" w:tplc="041A000F" w:tentative="1">
      <w:start w:val="1"/>
      <w:numFmt w:val="decimal"/>
      <w:lvlText w:val="%4."/>
      <w:lvlJc w:val="left"/>
      <w:pPr>
        <w:ind w:left="2817" w:hanging="360"/>
      </w:pPr>
    </w:lvl>
    <w:lvl w:ilvl="4" w:tplc="041A0019" w:tentative="1">
      <w:start w:val="1"/>
      <w:numFmt w:val="lowerLetter"/>
      <w:lvlText w:val="%5."/>
      <w:lvlJc w:val="left"/>
      <w:pPr>
        <w:ind w:left="3537" w:hanging="360"/>
      </w:pPr>
    </w:lvl>
    <w:lvl w:ilvl="5" w:tplc="041A001B" w:tentative="1">
      <w:start w:val="1"/>
      <w:numFmt w:val="lowerRoman"/>
      <w:lvlText w:val="%6."/>
      <w:lvlJc w:val="right"/>
      <w:pPr>
        <w:ind w:left="4257" w:hanging="180"/>
      </w:pPr>
    </w:lvl>
    <w:lvl w:ilvl="6" w:tplc="041A000F" w:tentative="1">
      <w:start w:val="1"/>
      <w:numFmt w:val="decimal"/>
      <w:lvlText w:val="%7."/>
      <w:lvlJc w:val="left"/>
      <w:pPr>
        <w:ind w:left="4977" w:hanging="360"/>
      </w:pPr>
    </w:lvl>
    <w:lvl w:ilvl="7" w:tplc="041A0019" w:tentative="1">
      <w:start w:val="1"/>
      <w:numFmt w:val="lowerLetter"/>
      <w:lvlText w:val="%8."/>
      <w:lvlJc w:val="left"/>
      <w:pPr>
        <w:ind w:left="5697" w:hanging="360"/>
      </w:pPr>
    </w:lvl>
    <w:lvl w:ilvl="8" w:tplc="041A001B" w:tentative="1">
      <w:start w:val="1"/>
      <w:numFmt w:val="lowerRoman"/>
      <w:lvlText w:val="%9."/>
      <w:lvlJc w:val="right"/>
      <w:pPr>
        <w:ind w:left="6417" w:hanging="180"/>
      </w:pPr>
    </w:lvl>
  </w:abstractNum>
  <w:num w:numId="1" w16cid:durableId="1627350659">
    <w:abstractNumId w:val="0"/>
  </w:num>
  <w:num w:numId="2" w16cid:durableId="262417196">
    <w:abstractNumId w:val="1"/>
  </w:num>
  <w:num w:numId="3" w16cid:durableId="1828201578">
    <w:abstractNumId w:val="2"/>
  </w:num>
  <w:num w:numId="4" w16cid:durableId="641036106">
    <w:abstractNumId w:val="3"/>
  </w:num>
  <w:num w:numId="5" w16cid:durableId="763300410">
    <w:abstractNumId w:val="4"/>
  </w:num>
  <w:num w:numId="6" w16cid:durableId="341055674">
    <w:abstractNumId w:val="5"/>
  </w:num>
  <w:num w:numId="7" w16cid:durableId="2030250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57"/>
    <w:rsid w:val="000253C5"/>
    <w:rsid w:val="00060A7D"/>
    <w:rsid w:val="000C12DD"/>
    <w:rsid w:val="000D3E2F"/>
    <w:rsid w:val="000E5BF4"/>
    <w:rsid w:val="0013352F"/>
    <w:rsid w:val="00153CBC"/>
    <w:rsid w:val="001564FD"/>
    <w:rsid w:val="001E019D"/>
    <w:rsid w:val="002023DC"/>
    <w:rsid w:val="00273FCA"/>
    <w:rsid w:val="002A70AF"/>
    <w:rsid w:val="00306E52"/>
    <w:rsid w:val="00310171"/>
    <w:rsid w:val="0032016A"/>
    <w:rsid w:val="003604CB"/>
    <w:rsid w:val="003B6ACC"/>
    <w:rsid w:val="003B773C"/>
    <w:rsid w:val="00462F7A"/>
    <w:rsid w:val="004C0C74"/>
    <w:rsid w:val="004C14A7"/>
    <w:rsid w:val="00510B05"/>
    <w:rsid w:val="0054436C"/>
    <w:rsid w:val="00546AD5"/>
    <w:rsid w:val="00593CE3"/>
    <w:rsid w:val="005E4D2A"/>
    <w:rsid w:val="0061196A"/>
    <w:rsid w:val="00612CA9"/>
    <w:rsid w:val="00632A0E"/>
    <w:rsid w:val="006810A0"/>
    <w:rsid w:val="006B2499"/>
    <w:rsid w:val="006C4800"/>
    <w:rsid w:val="0071609C"/>
    <w:rsid w:val="00765B42"/>
    <w:rsid w:val="007901B3"/>
    <w:rsid w:val="00867AB7"/>
    <w:rsid w:val="008B78A3"/>
    <w:rsid w:val="00927327"/>
    <w:rsid w:val="00950724"/>
    <w:rsid w:val="009733AD"/>
    <w:rsid w:val="009A6BC9"/>
    <w:rsid w:val="009A7CF8"/>
    <w:rsid w:val="00A073DE"/>
    <w:rsid w:val="00A26681"/>
    <w:rsid w:val="00A35957"/>
    <w:rsid w:val="00A4300B"/>
    <w:rsid w:val="00A54932"/>
    <w:rsid w:val="00A836FE"/>
    <w:rsid w:val="00A939F6"/>
    <w:rsid w:val="00B17247"/>
    <w:rsid w:val="00B348B2"/>
    <w:rsid w:val="00B87528"/>
    <w:rsid w:val="00B87551"/>
    <w:rsid w:val="00BD734B"/>
    <w:rsid w:val="00CA5C0C"/>
    <w:rsid w:val="00CD3FB0"/>
    <w:rsid w:val="00D3405E"/>
    <w:rsid w:val="00D66075"/>
    <w:rsid w:val="00D77C5C"/>
    <w:rsid w:val="00DA1A54"/>
    <w:rsid w:val="00DD0B60"/>
    <w:rsid w:val="00E37085"/>
    <w:rsid w:val="00E96429"/>
    <w:rsid w:val="00EA5066"/>
    <w:rsid w:val="00ED6902"/>
    <w:rsid w:val="00F716D5"/>
    <w:rsid w:val="00F83BC4"/>
    <w:rsid w:val="00FD1DDE"/>
    <w:rsid w:val="00FD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D28868"/>
  <w15:chartTrackingRefBased/>
  <w15:docId w15:val="{96E229B0-4070-4278-9EC2-1F2EF2CE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Lucida Grande" w:eastAsia="ヒラギノ角ゴ Pro W3" w:hAnsi="Lucida Grande"/>
      <w:color w:val="000000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Zaglavlje1">
    <w:name w:val="Zaglavlje1"/>
    <w:pPr>
      <w:tabs>
        <w:tab w:val="center" w:pos="4320"/>
        <w:tab w:val="right" w:pos="8640"/>
      </w:tabs>
    </w:pPr>
    <w:rPr>
      <w:rFonts w:ascii="Lucida Grande" w:eastAsia="ヒラギノ角ゴ Pro W3" w:hAnsi="Lucida Grande"/>
      <w:color w:val="000000"/>
      <w:sz w:val="24"/>
      <w:lang w:val="en-US"/>
    </w:rPr>
  </w:style>
  <w:style w:type="paragraph" w:customStyle="1" w:styleId="FreeFormA">
    <w:name w:val="Free Form A"/>
    <w:rPr>
      <w:rFonts w:eastAsia="ヒラギノ角ゴ Pro W3"/>
      <w:color w:val="000000"/>
    </w:rPr>
  </w:style>
  <w:style w:type="paragraph" w:customStyle="1" w:styleId="BodyA">
    <w:name w:val="Body A"/>
    <w:rPr>
      <w:rFonts w:ascii="Helvetica" w:eastAsia="ヒラギノ角ゴ Pro W3" w:hAnsi="Helvetica"/>
      <w:color w:val="000000"/>
      <w:sz w:val="24"/>
      <w:lang w:val="en-US"/>
    </w:rPr>
  </w:style>
  <w:style w:type="paragraph" w:styleId="StandardWeb">
    <w:name w:val="Normal (Web)"/>
    <w:basedOn w:val="Normal"/>
    <w:unhideWhenUsed/>
    <w:locked/>
    <w:rsid w:val="00F716D5"/>
    <w:pPr>
      <w:spacing w:before="100" w:beforeAutospacing="1" w:after="100" w:afterAutospacing="1"/>
    </w:pPr>
    <w:rPr>
      <w:rFonts w:ascii="Times New Roman" w:eastAsia="Calibri" w:hAnsi="Times New Roman"/>
      <w:color w:val="auto"/>
      <w:lang w:val="hr-HR" w:eastAsia="hr-HR"/>
    </w:rPr>
  </w:style>
  <w:style w:type="character" w:styleId="Hiperveza">
    <w:name w:val="Hyperlink"/>
    <w:locked/>
    <w:rsid w:val="00F716D5"/>
    <w:rPr>
      <w:color w:val="0563C1"/>
      <w:u w:val="single"/>
    </w:rPr>
  </w:style>
  <w:style w:type="paragraph" w:styleId="Podnoje">
    <w:name w:val="footer"/>
    <w:basedOn w:val="Normal"/>
    <w:locked/>
    <w:rsid w:val="00F716D5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ocked/>
    <w:rsid w:val="00F716D5"/>
    <w:pPr>
      <w:tabs>
        <w:tab w:val="center" w:pos="4536"/>
        <w:tab w:val="right" w:pos="9072"/>
      </w:tabs>
    </w:pPr>
  </w:style>
  <w:style w:type="character" w:styleId="Nerijeenospominjanje">
    <w:name w:val="Unresolved Mention"/>
    <w:basedOn w:val="Zadanifontodlomka"/>
    <w:uiPriority w:val="99"/>
    <w:semiHidden/>
    <w:unhideWhenUsed/>
    <w:rsid w:val="00D6607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4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voreni.proracun@gradsupetar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763CD-FFE3-41EB-93E9-F29EC33BC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Molimo ispunite upitnik i ubacite ga u kutiju na izlazu</vt:lpstr>
      <vt:lpstr>Molimo ispunite upitnik i ubacite ga u kutiju na izlazu</vt:lpstr>
    </vt:vector>
  </TitlesOfParts>
  <Company>Grad Pazin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Molimo ispunite upitnik i ubacite ga u kutiju na izlazu</dc:title>
  <dc:subject/>
  <dc:creator>Zvonimir Hrupec</dc:creator>
  <cp:keywords/>
  <cp:lastModifiedBy>grad-supetar@outlook.com</cp:lastModifiedBy>
  <cp:revision>6</cp:revision>
  <cp:lastPrinted>2015-01-28T14:10:00Z</cp:lastPrinted>
  <dcterms:created xsi:type="dcterms:W3CDTF">2026-09-11T09:36:00Z</dcterms:created>
  <dcterms:modified xsi:type="dcterms:W3CDTF">2026-09-14T08:35:00Z</dcterms:modified>
</cp:coreProperties>
</file>